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2350DE4" w14:textId="47ADEBA5" w:rsidR="00EF5338" w:rsidRPr="00A35353" w:rsidRDefault="00EF5338" w:rsidP="002F6231">
      <w:pPr>
        <w:spacing w:before="3" w:line="120" w:lineRule="exact"/>
        <w:contextualSpacing/>
        <w:rPr>
          <w:b/>
          <w:bCs/>
          <w:sz w:val="2"/>
          <w:szCs w:val="2"/>
        </w:rPr>
      </w:pPr>
      <w:bookmarkStart w:id="0" w:name="_GoBack"/>
      <w:bookmarkEnd w:id="0"/>
    </w:p>
    <w:p w14:paraId="30FF08A1" w14:textId="77777777" w:rsidR="00AE37C6" w:rsidRDefault="00AE37C6" w:rsidP="002F6231">
      <w:pPr>
        <w:spacing w:line="200" w:lineRule="exact"/>
        <w:contextualSpacing/>
        <w:jc w:val="center"/>
        <w:rPr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5"/>
        <w:gridCol w:w="2610"/>
        <w:gridCol w:w="5310"/>
      </w:tblGrid>
      <w:tr w:rsidR="00817F12" w14:paraId="726269B6" w14:textId="77777777" w:rsidTr="00AE37C6">
        <w:trPr>
          <w:trHeight w:val="346"/>
          <w:jc w:val="center"/>
        </w:trPr>
        <w:tc>
          <w:tcPr>
            <w:tcW w:w="10615" w:type="dxa"/>
            <w:gridSpan w:val="3"/>
            <w:shd w:val="clear" w:color="auto" w:fill="D1EEF9" w:themeFill="accent1" w:themeFillTint="33"/>
          </w:tcPr>
          <w:p w14:paraId="7BAC5BEA" w14:textId="25647B00" w:rsidR="00817F12" w:rsidRPr="00817F12" w:rsidRDefault="00817F12" w:rsidP="00817F12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F12">
              <w:rPr>
                <w:rFonts w:ascii="Times New Roman" w:hAnsi="Times New Roman" w:cs="Times New Roman"/>
                <w:b/>
                <w:bCs/>
                <w:sz w:val="28"/>
              </w:rPr>
              <w:t xml:space="preserve">Child’s Information </w:t>
            </w:r>
          </w:p>
        </w:tc>
      </w:tr>
      <w:tr w:rsidR="00931924" w:rsidRPr="00931924" w14:paraId="01B0944F" w14:textId="77777777" w:rsidTr="00BB1DE2">
        <w:trPr>
          <w:jc w:val="center"/>
        </w:trPr>
        <w:tc>
          <w:tcPr>
            <w:tcW w:w="5305" w:type="dxa"/>
            <w:gridSpan w:val="2"/>
          </w:tcPr>
          <w:p w14:paraId="0A1490DE" w14:textId="0C44FCFD" w:rsidR="00931924" w:rsidRDefault="00931924" w:rsidP="00BB27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1924">
              <w:rPr>
                <w:rFonts w:ascii="Times New Roman" w:hAnsi="Times New Roman" w:cs="Times New Roman"/>
                <w:sz w:val="24"/>
                <w:szCs w:val="24"/>
              </w:rPr>
              <w:t xml:space="preserve">Child’s </w:t>
            </w:r>
            <w:r w:rsidR="006E5D45">
              <w:rPr>
                <w:rFonts w:ascii="Times New Roman" w:hAnsi="Times New Roman" w:cs="Times New Roman"/>
                <w:sz w:val="24"/>
                <w:szCs w:val="24"/>
              </w:rPr>
              <w:t xml:space="preserve">First </w:t>
            </w:r>
            <w:r w:rsidR="00F8686F">
              <w:rPr>
                <w:rFonts w:ascii="Times New Roman" w:hAnsi="Times New Roman" w:cs="Times New Roman"/>
                <w:sz w:val="24"/>
                <w:szCs w:val="24"/>
              </w:rPr>
              <w:t>Nam</w:t>
            </w:r>
            <w:r w:rsidRPr="00931924">
              <w:rPr>
                <w:rFonts w:ascii="Times New Roman" w:hAnsi="Times New Roman" w:cs="Times New Roman"/>
                <w:sz w:val="24"/>
                <w:szCs w:val="24"/>
              </w:rPr>
              <w:t xml:space="preserve">e: </w:t>
            </w:r>
          </w:p>
          <w:sdt>
            <w:sdtPr>
              <w:rPr>
                <w:sz w:val="24"/>
                <w:szCs w:val="24"/>
              </w:rPr>
              <w:id w:val="-529108931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683BC31" w14:textId="72659DE2" w:rsidR="00513720" w:rsidRPr="00931924" w:rsidRDefault="008A1717" w:rsidP="00BB2768">
                <w:pPr>
                  <w:tabs>
                    <w:tab w:val="left" w:pos="5520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F2C8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310" w:type="dxa"/>
          </w:tcPr>
          <w:p w14:paraId="66E0FCCD" w14:textId="7DA147CE" w:rsidR="00F929E1" w:rsidRDefault="006E5D45" w:rsidP="00BB27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Child’s Last Name</w:t>
            </w:r>
            <w:r w:rsidR="005137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sdt>
            <w:sdtPr>
              <w:rPr>
                <w:sz w:val="24"/>
                <w:szCs w:val="24"/>
              </w:rPr>
              <w:id w:val="-42479657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39452E8" w14:textId="20919793" w:rsidR="00F929E1" w:rsidRPr="00931924" w:rsidRDefault="00F929E1" w:rsidP="00BB2768">
                <w:pPr>
                  <w:tabs>
                    <w:tab w:val="left" w:pos="5520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F2C8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D1FBD" w14:paraId="4F87FA44" w14:textId="77777777" w:rsidTr="00920AD4">
        <w:trPr>
          <w:jc w:val="center"/>
        </w:trPr>
        <w:tc>
          <w:tcPr>
            <w:tcW w:w="2695" w:type="dxa"/>
          </w:tcPr>
          <w:p w14:paraId="5568D80A" w14:textId="4186645A" w:rsidR="00ED1FBD" w:rsidRPr="00513720" w:rsidRDefault="00ED1FBD" w:rsidP="00BB27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of Birth</w:t>
            </w:r>
            <w:r w:rsidRPr="0051372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sdt>
            <w:sdtPr>
              <w:rPr>
                <w:sz w:val="24"/>
                <w:szCs w:val="24"/>
              </w:rPr>
              <w:id w:val="2134356570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3ADABEEA" w14:textId="3D277CC5" w:rsidR="00ED1FBD" w:rsidRPr="00513720" w:rsidRDefault="009E2B36" w:rsidP="008C497A">
                <w:pPr>
                  <w:tabs>
                    <w:tab w:val="left" w:pos="5520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F2C88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  <w:tc>
          <w:tcPr>
            <w:tcW w:w="2610" w:type="dxa"/>
          </w:tcPr>
          <w:p w14:paraId="718C8A00" w14:textId="77777777" w:rsidR="00ED1FBD" w:rsidRDefault="00ED1FBD" w:rsidP="00BB27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  <w:r w:rsidRPr="0051372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4DAEE5F" w14:textId="3209D66C" w:rsidR="008C497A" w:rsidRPr="00513720" w:rsidRDefault="00CE0B9E" w:rsidP="00BB27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5097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6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956B8">
              <w:rPr>
                <w:sz w:val="24"/>
                <w:szCs w:val="24"/>
              </w:rPr>
              <w:t xml:space="preserve">  </w:t>
            </w:r>
            <w:r w:rsidR="003956B8" w:rsidRPr="00AB5AD3">
              <w:rPr>
                <w:rFonts w:ascii="Times New Roman" w:hAnsi="Times New Roman" w:cs="Times New Roman"/>
                <w:sz w:val="24"/>
                <w:szCs w:val="24"/>
              </w:rPr>
              <w:t xml:space="preserve"> Male</w:t>
            </w:r>
            <w:r w:rsidR="003956B8">
              <w:rPr>
                <w:sz w:val="24"/>
                <w:szCs w:val="24"/>
              </w:rPr>
              <w:t xml:space="preserve">    </w:t>
            </w:r>
            <w:sdt>
              <w:sdtPr>
                <w:rPr>
                  <w:sz w:val="24"/>
                  <w:szCs w:val="24"/>
                </w:rPr>
                <w:id w:val="194480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4BE8" w:rsidRPr="006B4BE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956B8">
              <w:rPr>
                <w:sz w:val="24"/>
                <w:szCs w:val="24"/>
              </w:rPr>
              <w:t xml:space="preserve"> </w:t>
            </w:r>
            <w:r w:rsidR="003956B8" w:rsidRPr="00AB5AD3">
              <w:rPr>
                <w:rFonts w:ascii="Times New Roman" w:hAnsi="Times New Roman" w:cs="Times New Roman"/>
                <w:sz w:val="24"/>
                <w:szCs w:val="24"/>
              </w:rPr>
              <w:t xml:space="preserve"> Female</w:t>
            </w:r>
          </w:p>
        </w:tc>
        <w:tc>
          <w:tcPr>
            <w:tcW w:w="5310" w:type="dxa"/>
          </w:tcPr>
          <w:p w14:paraId="345D6D15" w14:textId="77777777" w:rsidR="00ED1FBD" w:rsidRDefault="00ED1FBD" w:rsidP="00BB27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3720">
              <w:rPr>
                <w:rFonts w:ascii="Times New Roman" w:hAnsi="Times New Roman" w:cs="Times New Roman"/>
                <w:sz w:val="24"/>
                <w:szCs w:val="24"/>
              </w:rPr>
              <w:t xml:space="preserve">Desired Start Date: </w:t>
            </w:r>
          </w:p>
          <w:sdt>
            <w:sdtPr>
              <w:rPr>
                <w:sz w:val="24"/>
                <w:szCs w:val="24"/>
              </w:rPr>
              <w:id w:val="-294146771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715F35EF" w14:textId="52E5E587" w:rsidR="008C497A" w:rsidRPr="00513720" w:rsidRDefault="00C756CD" w:rsidP="00F8686F">
                <w:pPr>
                  <w:tabs>
                    <w:tab w:val="left" w:pos="5520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F2C88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  <w:tr w:rsidR="00C17CC6" w14:paraId="708D8204" w14:textId="77777777" w:rsidTr="00500945">
        <w:trPr>
          <w:jc w:val="center"/>
        </w:trPr>
        <w:tc>
          <w:tcPr>
            <w:tcW w:w="10615" w:type="dxa"/>
            <w:gridSpan w:val="3"/>
          </w:tcPr>
          <w:p w14:paraId="3C412FFC" w14:textId="77777777" w:rsidR="00C17CC6" w:rsidRDefault="008955C1" w:rsidP="008955C1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5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Please tell us about your child:</w:t>
            </w:r>
          </w:p>
          <w:p w14:paraId="5EDDC626" w14:textId="77777777" w:rsidR="00566097" w:rsidRPr="00C815F6" w:rsidRDefault="00566097" w:rsidP="008955C1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51746A" w14:textId="0DFDE690" w:rsidR="008955C1" w:rsidRDefault="008955C1" w:rsidP="008955C1">
            <w:pPr>
              <w:tabs>
                <w:tab w:val="left" w:pos="5520"/>
              </w:tabs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9613B">
              <w:rPr>
                <w:rFonts w:ascii="Times New Roman" w:eastAsia="Arial Unicode MS" w:hAnsi="Times New Roman" w:cs="Times New Roman"/>
                <w:sz w:val="24"/>
                <w:szCs w:val="24"/>
              </w:rPr>
              <w:t>Has your child received any special testing or service</w:t>
            </w:r>
            <w:r w:rsidR="006751B3">
              <w:rPr>
                <w:rFonts w:ascii="Times New Roman" w:eastAsia="Arial Unicode MS" w:hAnsi="Times New Roman" w:cs="Times New Roman"/>
                <w:sz w:val="24"/>
                <w:szCs w:val="24"/>
              </w:rPr>
              <w:t>s</w:t>
            </w:r>
            <w:r w:rsidR="00C46ECD" w:rsidRPr="0039613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? (E.G. evaluation, counseling, </w:t>
            </w:r>
            <w:r w:rsidR="00807202" w:rsidRPr="0039613B">
              <w:rPr>
                <w:rFonts w:ascii="Times New Roman" w:eastAsia="Arial Unicode MS" w:hAnsi="Times New Roman" w:cs="Times New Roman"/>
                <w:sz w:val="24"/>
                <w:szCs w:val="24"/>
              </w:rPr>
              <w:t>therapy, e</w:t>
            </w:r>
            <w:r w:rsidR="0039613B">
              <w:rPr>
                <w:rFonts w:ascii="Times New Roman" w:eastAsia="Arial Unicode MS" w:hAnsi="Times New Roman" w:cs="Times New Roman"/>
                <w:sz w:val="24"/>
                <w:szCs w:val="24"/>
              </w:rPr>
              <w:t>tc.</w:t>
            </w:r>
            <w:r w:rsidR="00807202" w:rsidRPr="0039613B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  <w:p w14:paraId="41667926" w14:textId="33509E06" w:rsidR="00DE74D5" w:rsidRDefault="00D40A5A" w:rsidP="008955C1">
            <w:pPr>
              <w:tabs>
                <w:tab w:val="left" w:pos="5520"/>
              </w:tabs>
              <w:rPr>
                <w:rFonts w:ascii="Times New Roman" w:eastAsia="Arial Unicode MS" w:hAnsi="Times New Roman" w:cs="Times New Roman"/>
                <w:sz w:val="28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eastAsia="Arial Unicode MS"/>
                  <w:sz w:val="24"/>
                  <w:szCs w:val="24"/>
                </w:rPr>
                <w:id w:val="115225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FA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C11A6" w:rsidRPr="00DE74D5">
              <w:rPr>
                <w:rFonts w:ascii="Times New Roman" w:eastAsia="Arial Unicode MS" w:hAnsi="Times New Roman" w:cs="Times New Roman"/>
                <w:sz w:val="24"/>
                <w:szCs w:val="24"/>
              </w:rPr>
              <w:t>No,</w:t>
            </w:r>
            <w:r w:rsidR="00DE74D5" w:rsidRPr="00DE74D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eastAsia="Arial Unicode MS"/>
                  <w:sz w:val="24"/>
                  <w:szCs w:val="24"/>
                </w:rPr>
                <w:id w:val="136169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FE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E74D5" w:rsidRPr="00DE74D5">
              <w:rPr>
                <w:rFonts w:ascii="Times New Roman" w:eastAsia="Arial Unicode MS" w:hAnsi="Times New Roman" w:cs="Times New Roman"/>
                <w:sz w:val="24"/>
                <w:szCs w:val="24"/>
              </w:rPr>
              <w:t>Yes</w:t>
            </w:r>
          </w:p>
          <w:p w14:paraId="45A2C8D5" w14:textId="6BACBE42" w:rsidR="00D40A5A" w:rsidRDefault="00D40A5A" w:rsidP="008955C1">
            <w:pPr>
              <w:tabs>
                <w:tab w:val="left" w:pos="5520"/>
              </w:tabs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If yes, please explain</w:t>
            </w:r>
            <w:r w:rsidR="005636B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</w:t>
            </w:r>
            <w:sdt>
              <w:sdtPr>
                <w:rPr>
                  <w:rFonts w:eastAsia="Arial Unicode MS"/>
                  <w:sz w:val="24"/>
                  <w:szCs w:val="24"/>
                </w:rPr>
                <w:id w:val="140718584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636B9" w:rsidRPr="00AF2C8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0DE040C" w14:textId="10C9DFE0" w:rsidR="009A2D93" w:rsidRPr="0039613B" w:rsidRDefault="009A2D93" w:rsidP="008955C1">
            <w:pPr>
              <w:tabs>
                <w:tab w:val="left" w:pos="5520"/>
              </w:tabs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0EBC6D4A" w14:textId="4829956D" w:rsidR="00807202" w:rsidRDefault="00807202" w:rsidP="008955C1">
            <w:pPr>
              <w:tabs>
                <w:tab w:val="left" w:pos="5520"/>
              </w:tabs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9613B">
              <w:rPr>
                <w:rFonts w:ascii="Times New Roman" w:eastAsia="Arial Unicode MS" w:hAnsi="Times New Roman" w:cs="Times New Roman"/>
                <w:sz w:val="24"/>
                <w:szCs w:val="24"/>
              </w:rPr>
              <w:t>Do</w:t>
            </w:r>
            <w:r w:rsidR="00B91DBA">
              <w:rPr>
                <w:rFonts w:ascii="Times New Roman" w:eastAsia="Arial Unicode MS" w:hAnsi="Times New Roman" w:cs="Times New Roman"/>
                <w:sz w:val="24"/>
                <w:szCs w:val="24"/>
              </w:rPr>
              <w:t>es</w:t>
            </w:r>
            <w:r w:rsidRPr="0039613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your child have any medical concerns</w:t>
            </w:r>
            <w:r w:rsidR="00BD27C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that</w:t>
            </w:r>
            <w:r w:rsidR="0039613B" w:rsidRPr="0039613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we should be aware of </w:t>
            </w:r>
            <w:r w:rsidR="00BD27C4">
              <w:rPr>
                <w:rFonts w:ascii="Times New Roman" w:eastAsia="Arial Unicode MS" w:hAnsi="Times New Roman" w:cs="Times New Roman"/>
                <w:sz w:val="24"/>
                <w:szCs w:val="24"/>
              </w:rPr>
              <w:t>such as</w:t>
            </w:r>
            <w:r w:rsidR="0039613B" w:rsidRPr="0039613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E84FAD" w:rsidRPr="0039613B">
              <w:rPr>
                <w:rFonts w:ascii="Times New Roman" w:eastAsia="Arial Unicode MS" w:hAnsi="Times New Roman" w:cs="Times New Roman"/>
                <w:sz w:val="24"/>
                <w:szCs w:val="24"/>
              </w:rPr>
              <w:t>alle</w:t>
            </w:r>
            <w:r w:rsidR="00E84FAD" w:rsidRPr="0039613B">
              <w:rPr>
                <w:rFonts w:eastAsia="Arial Unicode MS"/>
                <w:sz w:val="24"/>
                <w:szCs w:val="24"/>
              </w:rPr>
              <w:t>rgies</w:t>
            </w:r>
            <w:r w:rsidR="00E84FAD">
              <w:rPr>
                <w:rFonts w:eastAsia="Arial Unicode MS"/>
                <w:sz w:val="24"/>
                <w:szCs w:val="24"/>
              </w:rPr>
              <w:t xml:space="preserve">? </w:t>
            </w:r>
          </w:p>
          <w:p w14:paraId="55D79517" w14:textId="4A54EF5E" w:rsidR="00DE74D5" w:rsidRPr="0039613B" w:rsidRDefault="00CE0B9E" w:rsidP="008955C1">
            <w:pPr>
              <w:tabs>
                <w:tab w:val="left" w:pos="5520"/>
              </w:tabs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sdt>
              <w:sdtPr>
                <w:rPr>
                  <w:rFonts w:eastAsia="Arial Unicode MS"/>
                  <w:sz w:val="24"/>
                  <w:szCs w:val="24"/>
                </w:rPr>
                <w:id w:val="167900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7C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E74D5" w:rsidRPr="00DE74D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No, </w:t>
            </w:r>
            <w:sdt>
              <w:sdtPr>
                <w:rPr>
                  <w:rFonts w:eastAsia="Arial Unicode MS"/>
                  <w:sz w:val="24"/>
                  <w:szCs w:val="24"/>
                </w:rPr>
                <w:id w:val="-20176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23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E74D5" w:rsidRPr="00DE74D5">
              <w:rPr>
                <w:rFonts w:ascii="Times New Roman" w:eastAsia="Arial Unicode MS" w:hAnsi="Times New Roman" w:cs="Times New Roman"/>
                <w:sz w:val="24"/>
                <w:szCs w:val="24"/>
              </w:rPr>
              <w:t>Yes</w:t>
            </w:r>
          </w:p>
          <w:p w14:paraId="61F1114D" w14:textId="1C01DCB8" w:rsidR="00807202" w:rsidRDefault="00D40A5A" w:rsidP="008955C1">
            <w:pPr>
              <w:tabs>
                <w:tab w:val="left" w:pos="5520"/>
              </w:tabs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If yes, please explain</w:t>
            </w:r>
            <w:r w:rsidR="00E7216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</w:t>
            </w:r>
            <w:sdt>
              <w:sdtPr>
                <w:rPr>
                  <w:rFonts w:eastAsia="Arial Unicode MS"/>
                  <w:sz w:val="24"/>
                  <w:szCs w:val="24"/>
                </w:rPr>
                <w:id w:val="-30315905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7216C" w:rsidRPr="00AF2C8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90488BD" w14:textId="73201D64" w:rsidR="009A2D93" w:rsidRDefault="009A2D93" w:rsidP="008955C1">
            <w:pPr>
              <w:tabs>
                <w:tab w:val="left" w:pos="5520"/>
              </w:tabs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2CAC7EE9" w14:textId="111B727C" w:rsidR="00C46ECD" w:rsidRPr="008955C1" w:rsidRDefault="00C46ECD" w:rsidP="008955C1">
            <w:pPr>
              <w:tabs>
                <w:tab w:val="left" w:pos="5520"/>
              </w:tabs>
              <w:rPr>
                <w:sz w:val="24"/>
                <w:szCs w:val="24"/>
              </w:rPr>
            </w:pPr>
          </w:p>
        </w:tc>
      </w:tr>
      <w:tr w:rsidR="00C975D2" w14:paraId="40B56AD9" w14:textId="77777777" w:rsidTr="00D565D0">
        <w:trPr>
          <w:jc w:val="center"/>
        </w:trPr>
        <w:tc>
          <w:tcPr>
            <w:tcW w:w="10615" w:type="dxa"/>
            <w:gridSpan w:val="3"/>
            <w:shd w:val="clear" w:color="auto" w:fill="D1EEF9" w:themeFill="accent1" w:themeFillTint="33"/>
          </w:tcPr>
          <w:p w14:paraId="307CD99F" w14:textId="562884D8" w:rsidR="00C975D2" w:rsidRPr="00817F12" w:rsidRDefault="00C975D2" w:rsidP="00BB2768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Pa</w:t>
            </w:r>
            <w:r w:rsidR="002A0E82">
              <w:rPr>
                <w:rFonts w:ascii="Times New Roman" w:hAnsi="Times New Roman" w:cs="Times New Roman"/>
                <w:b/>
                <w:bCs/>
                <w:sz w:val="28"/>
              </w:rPr>
              <w:t>rent’s/Guardi</w:t>
            </w:r>
            <w:r w:rsidR="002A0E82">
              <w:rPr>
                <w:b/>
                <w:bCs/>
                <w:sz w:val="28"/>
              </w:rPr>
              <w:t>an’s</w:t>
            </w:r>
            <w:r w:rsidR="002A0E82">
              <w:rPr>
                <w:rFonts w:ascii="Times New Roman" w:hAnsi="Times New Roman" w:cs="Times New Roman"/>
                <w:b/>
                <w:bCs/>
                <w:sz w:val="28"/>
              </w:rPr>
              <w:t xml:space="preserve"> Contact Information</w:t>
            </w:r>
            <w:r w:rsidRPr="00817F12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</w:p>
        </w:tc>
      </w:tr>
      <w:tr w:rsidR="00C975D2" w:rsidRPr="00931924" w14:paraId="495A1C3C" w14:textId="77777777" w:rsidTr="00BB2768">
        <w:trPr>
          <w:jc w:val="center"/>
        </w:trPr>
        <w:tc>
          <w:tcPr>
            <w:tcW w:w="5305" w:type="dxa"/>
            <w:gridSpan w:val="2"/>
          </w:tcPr>
          <w:p w14:paraId="0B78AA74" w14:textId="76E594B3" w:rsidR="00C975D2" w:rsidRDefault="00C975D2" w:rsidP="00BB27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59A3">
              <w:rPr>
                <w:rFonts w:ascii="Times New Roman" w:hAnsi="Times New Roman" w:cs="Times New Roman"/>
                <w:sz w:val="24"/>
                <w:szCs w:val="24"/>
              </w:rPr>
              <w:t xml:space="preserve">First Name: </w:t>
            </w:r>
          </w:p>
          <w:sdt>
            <w:sdtPr>
              <w:rPr>
                <w:sz w:val="24"/>
                <w:szCs w:val="24"/>
              </w:rPr>
              <w:id w:val="-201866140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F2FC855" w14:textId="501E64C2" w:rsidR="00C975D2" w:rsidRPr="009E59A3" w:rsidRDefault="000B246C" w:rsidP="00BB2768">
                <w:pPr>
                  <w:tabs>
                    <w:tab w:val="left" w:pos="5520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F2C8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310" w:type="dxa"/>
          </w:tcPr>
          <w:p w14:paraId="6FBB3E1C" w14:textId="77777777" w:rsidR="00C975D2" w:rsidRDefault="00C975D2" w:rsidP="00BB27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1924">
              <w:rPr>
                <w:rFonts w:ascii="Times New Roman" w:hAnsi="Times New Roman" w:cs="Times New Roman"/>
                <w:sz w:val="24"/>
                <w:szCs w:val="24"/>
              </w:rPr>
              <w:t>Last Name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sdt>
            <w:sdtPr>
              <w:rPr>
                <w:sz w:val="24"/>
                <w:szCs w:val="24"/>
              </w:rPr>
              <w:id w:val="174506877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7253474" w14:textId="025347EB" w:rsidR="000B246C" w:rsidRPr="00931924" w:rsidRDefault="000B246C" w:rsidP="00BB2768">
                <w:pPr>
                  <w:tabs>
                    <w:tab w:val="left" w:pos="5520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F2C8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2A0E82" w14:paraId="35A37BD7" w14:textId="77777777" w:rsidTr="00D86550">
        <w:trPr>
          <w:jc w:val="center"/>
        </w:trPr>
        <w:tc>
          <w:tcPr>
            <w:tcW w:w="5305" w:type="dxa"/>
            <w:gridSpan w:val="2"/>
          </w:tcPr>
          <w:p w14:paraId="7246FAA4" w14:textId="5C9F924E" w:rsidR="002A0E82" w:rsidRPr="009E59A3" w:rsidRDefault="002A0E82" w:rsidP="00BB27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59A3">
              <w:rPr>
                <w:rFonts w:ascii="Times New Roman" w:hAnsi="Times New Roman" w:cs="Times New Roman"/>
                <w:sz w:val="24"/>
                <w:szCs w:val="24"/>
              </w:rPr>
              <w:t xml:space="preserve">Relation to Child: </w:t>
            </w:r>
          </w:p>
          <w:sdt>
            <w:sdtPr>
              <w:rPr>
                <w:sz w:val="24"/>
                <w:szCs w:val="24"/>
              </w:rPr>
              <w:id w:val="-72783452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F3C572A" w14:textId="47A40CF0" w:rsidR="002A0E82" w:rsidRPr="009E59A3" w:rsidRDefault="000B246C" w:rsidP="00BB2768">
                <w:pPr>
                  <w:tabs>
                    <w:tab w:val="left" w:pos="5520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F2C8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310" w:type="dxa"/>
          </w:tcPr>
          <w:p w14:paraId="6B11D208" w14:textId="77777777" w:rsidR="002A0E82" w:rsidRDefault="009E59A3" w:rsidP="00BB27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Address: </w:t>
            </w:r>
          </w:p>
          <w:sdt>
            <w:sdtPr>
              <w:rPr>
                <w:sz w:val="24"/>
                <w:szCs w:val="24"/>
              </w:rPr>
              <w:id w:val="-36876224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6F59009" w14:textId="0D27A28F" w:rsidR="000B246C" w:rsidRPr="00513720" w:rsidRDefault="001E4B1B" w:rsidP="00BB2768">
                <w:pPr>
                  <w:tabs>
                    <w:tab w:val="left" w:pos="5520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F2C8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9E59A3" w14:paraId="67C92869" w14:textId="77777777" w:rsidTr="00D86550">
        <w:trPr>
          <w:jc w:val="center"/>
        </w:trPr>
        <w:tc>
          <w:tcPr>
            <w:tcW w:w="5305" w:type="dxa"/>
            <w:gridSpan w:val="2"/>
          </w:tcPr>
          <w:p w14:paraId="2172AB36" w14:textId="77777777" w:rsidR="009E59A3" w:rsidRPr="009E59A3" w:rsidRDefault="009E59A3" w:rsidP="00BB27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59A3">
              <w:rPr>
                <w:rFonts w:ascii="Times New Roman" w:hAnsi="Times New Roman" w:cs="Times New Roman"/>
                <w:sz w:val="24"/>
                <w:szCs w:val="24"/>
              </w:rPr>
              <w:t xml:space="preserve">Phone Number: </w:t>
            </w:r>
          </w:p>
          <w:sdt>
            <w:sdtPr>
              <w:rPr>
                <w:sz w:val="24"/>
                <w:szCs w:val="24"/>
              </w:rPr>
              <w:id w:val="109051950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23F1DE4" w14:textId="3B8DBCE0" w:rsidR="009E59A3" w:rsidRPr="009E59A3" w:rsidRDefault="000B246C" w:rsidP="00BB2768">
                <w:pPr>
                  <w:tabs>
                    <w:tab w:val="left" w:pos="5520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F2C8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310" w:type="dxa"/>
          </w:tcPr>
          <w:p w14:paraId="39E4E16B" w14:textId="77777777" w:rsidR="009E59A3" w:rsidRDefault="00D84518" w:rsidP="00BB27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7A94">
              <w:rPr>
                <w:rFonts w:ascii="Times New Roman" w:hAnsi="Times New Roman" w:cs="Times New Roman"/>
                <w:sz w:val="24"/>
                <w:szCs w:val="24"/>
              </w:rPr>
              <w:t xml:space="preserve">E-mail </w:t>
            </w:r>
            <w:r w:rsidR="009E59A3" w:rsidRPr="00257A94">
              <w:rPr>
                <w:rFonts w:ascii="Times New Roman" w:hAnsi="Times New Roman" w:cs="Times New Roman"/>
                <w:sz w:val="24"/>
                <w:szCs w:val="24"/>
              </w:rPr>
              <w:t xml:space="preserve">Address: </w:t>
            </w:r>
          </w:p>
          <w:sdt>
            <w:sdtPr>
              <w:rPr>
                <w:sz w:val="24"/>
                <w:szCs w:val="24"/>
              </w:rPr>
              <w:id w:val="22680520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A6AA1AB" w14:textId="6F4866AB" w:rsidR="000B246C" w:rsidRPr="00257A94" w:rsidRDefault="000B246C" w:rsidP="00BB2768">
                <w:pPr>
                  <w:tabs>
                    <w:tab w:val="left" w:pos="5520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F2C8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9E59A3" w14:paraId="644D8C00" w14:textId="77777777" w:rsidTr="007D6BF7">
        <w:trPr>
          <w:jc w:val="center"/>
        </w:trPr>
        <w:tc>
          <w:tcPr>
            <w:tcW w:w="10615" w:type="dxa"/>
            <w:gridSpan w:val="3"/>
          </w:tcPr>
          <w:p w14:paraId="609DE298" w14:textId="77777777" w:rsidR="000B246C" w:rsidRDefault="00044F82" w:rsidP="00BB27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4F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44F8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2E5B47D8" w14:textId="0A092583" w:rsidR="00F43F4A" w:rsidRDefault="000B246C" w:rsidP="00BB27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="00044F82" w:rsidRPr="0004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307E" w:rsidRPr="00044F82">
              <w:rPr>
                <w:rFonts w:ascii="Times New Roman" w:hAnsi="Times New Roman" w:cs="Times New Roman"/>
                <w:sz w:val="24"/>
                <w:szCs w:val="24"/>
              </w:rPr>
              <w:t>Sign</w:t>
            </w:r>
            <w:r w:rsidR="00A8307E" w:rsidRPr="00044F82">
              <w:rPr>
                <w:sz w:val="24"/>
                <w:szCs w:val="24"/>
              </w:rPr>
              <w:t>ature</w:t>
            </w:r>
            <w:r w:rsidR="00A8307E">
              <w:rPr>
                <w:sz w:val="24"/>
                <w:szCs w:val="24"/>
              </w:rPr>
              <w:t>:</w:t>
            </w:r>
            <w:r w:rsidR="0004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F82" w:rsidRPr="00044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alias w:val="type your name"/>
                <w:tag w:val="type your name"/>
                <w:id w:val="-154189046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330C5D" w:rsidRPr="00AF2C8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194B63D" w14:textId="442794DA" w:rsidR="009E59A3" w:rsidRDefault="00F43F4A" w:rsidP="00BB27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="00F52328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F1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239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sdt>
              <w:sdtPr>
                <w:rPr>
                  <w:sz w:val="24"/>
                  <w:szCs w:val="24"/>
                </w:rPr>
                <w:id w:val="1038709767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2300B0" w:rsidRPr="00AF2C88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432101C4" w14:textId="14E65972" w:rsidR="00044F82" w:rsidRPr="00044F82" w:rsidRDefault="00044F82" w:rsidP="00BB2768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A2D" w14:paraId="6A6CCF03" w14:textId="77777777" w:rsidTr="007D6BF7">
        <w:trPr>
          <w:jc w:val="center"/>
        </w:trPr>
        <w:tc>
          <w:tcPr>
            <w:tcW w:w="10615" w:type="dxa"/>
            <w:gridSpan w:val="3"/>
          </w:tcPr>
          <w:p w14:paraId="40DC9C81" w14:textId="6322F88F" w:rsidR="00E12A2D" w:rsidRPr="00044F82" w:rsidRDefault="00E6744B" w:rsidP="00BB2768">
            <w:pPr>
              <w:tabs>
                <w:tab w:val="left" w:pos="5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How did you hear about us?     </w:t>
            </w:r>
            <w:sdt>
              <w:sdtPr>
                <w:rPr>
                  <w:sz w:val="24"/>
                  <w:szCs w:val="24"/>
                </w:rPr>
                <w:id w:val="741682275"/>
                <w:placeholder>
                  <w:docPart w:val="DefaultPlaceholder_-1854013438"/>
                </w:placeholder>
                <w:showingPlcHdr/>
                <w:comboBox>
                  <w:listItem w:displayText="Choose an item" w:value="Choose an item"/>
                  <w:listItem w:value="From friends"/>
                  <w:listItem w:displayText="Google search" w:value="Google search"/>
                  <w:listItem w:displayText="Facebook" w:value="Facebook"/>
                  <w:listItem w:displayText="Other" w:value="Other"/>
                </w:comboBox>
              </w:sdtPr>
              <w:sdtEndPr/>
              <w:sdtContent>
                <w:r w:rsidR="003A1B52" w:rsidRPr="00AF2C88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6175A96B" w14:textId="77777777" w:rsidR="00AE37C6" w:rsidRDefault="00AE37C6" w:rsidP="0004400D">
      <w:pPr>
        <w:ind w:left="189"/>
        <w:rPr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615"/>
      </w:tblGrid>
      <w:tr w:rsidR="00AE37C6" w:rsidRPr="00817F12" w14:paraId="2979AEDE" w14:textId="77777777" w:rsidTr="003F76ED">
        <w:trPr>
          <w:jc w:val="center"/>
        </w:trPr>
        <w:tc>
          <w:tcPr>
            <w:tcW w:w="10615" w:type="dxa"/>
            <w:shd w:val="clear" w:color="auto" w:fill="D1EEF9" w:themeFill="accent1" w:themeFillTint="33"/>
          </w:tcPr>
          <w:p w14:paraId="35D4381E" w14:textId="4F989B63" w:rsidR="00AE37C6" w:rsidRPr="00817F12" w:rsidRDefault="00AE37C6" w:rsidP="003F76ED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Preferred location and days to enroll your child</w:t>
            </w:r>
            <w:r w:rsidRPr="00817F12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</w:p>
        </w:tc>
      </w:tr>
      <w:tr w:rsidR="00AE37C6" w:rsidRPr="00931924" w14:paraId="2C48D778" w14:textId="77777777" w:rsidTr="004027FA">
        <w:trPr>
          <w:trHeight w:val="724"/>
          <w:jc w:val="center"/>
        </w:trPr>
        <w:tc>
          <w:tcPr>
            <w:tcW w:w="10615" w:type="dxa"/>
          </w:tcPr>
          <w:p w14:paraId="3641ACAB" w14:textId="312681BF" w:rsidR="00AE37C6" w:rsidRDefault="00AE37C6" w:rsidP="00AE37C6">
            <w:pPr>
              <w:pStyle w:val="ListParagraph"/>
              <w:numPr>
                <w:ilvl w:val="0"/>
                <w:numId w:val="5"/>
              </w:numPr>
              <w:tabs>
                <w:tab w:val="left" w:pos="5520"/>
              </w:tabs>
              <w:rPr>
                <w:sz w:val="24"/>
                <w:szCs w:val="24"/>
              </w:rPr>
            </w:pPr>
            <w:sdt>
              <w:sdtPr>
                <w:rPr>
                  <w:rFonts w:eastAsia="Arial Unicode MS"/>
                  <w:sz w:val="24"/>
                  <w:szCs w:val="24"/>
                </w:rPr>
                <w:id w:val="-142819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Family Home at </w:t>
            </w:r>
            <w:r w:rsidRPr="00AE37C6">
              <w:rPr>
                <w:sz w:val="24"/>
                <w:szCs w:val="24"/>
              </w:rPr>
              <w:t xml:space="preserve">Edmonds </w:t>
            </w:r>
            <w:r>
              <w:rPr>
                <w:sz w:val="24"/>
                <w:szCs w:val="24"/>
              </w:rPr>
              <w:t>:</w:t>
            </w:r>
            <w:r w:rsidRPr="00AE37C6">
              <w:rPr>
                <w:sz w:val="24"/>
                <w:szCs w:val="24"/>
              </w:rPr>
              <w:t xml:space="preserve"> 7712 234</w:t>
            </w:r>
            <w:r w:rsidRPr="00AE37C6">
              <w:rPr>
                <w:sz w:val="24"/>
                <w:szCs w:val="24"/>
                <w:vertAlign w:val="superscript"/>
              </w:rPr>
              <w:t>th</w:t>
            </w:r>
            <w:r w:rsidRPr="00AE37C6">
              <w:rPr>
                <w:sz w:val="24"/>
                <w:szCs w:val="24"/>
              </w:rPr>
              <w:t xml:space="preserve"> St SW., Edmonds, WA 98026</w:t>
            </w:r>
            <w:r w:rsidR="003A56FC">
              <w:rPr>
                <w:sz w:val="24"/>
                <w:szCs w:val="24"/>
              </w:rPr>
              <w:t xml:space="preserve">  Hours: 8:30-4pm</w:t>
            </w:r>
          </w:p>
          <w:sdt>
            <w:sdtPr>
              <w:rPr>
                <w:sz w:val="24"/>
                <w:szCs w:val="24"/>
              </w:rPr>
              <w:id w:val="1365870541"/>
              <w:placeholder>
                <w:docPart w:val="128206EE7E344D03B8239C1DF395099B"/>
              </w:placeholder>
              <w:text/>
            </w:sdtPr>
            <w:sdtContent>
              <w:p w14:paraId="7B349BC5" w14:textId="2FE4FD5E" w:rsidR="00AE37C6" w:rsidRPr="00931924" w:rsidRDefault="004027FA" w:rsidP="004027FA">
                <w:pPr>
                  <w:tabs>
                    <w:tab w:val="left" w:pos="5520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How many days would you like to enroll your child</w:t>
                </w:r>
                <w:proofErr w:type="gramStart"/>
                <w:r>
                  <w:rPr>
                    <w:sz w:val="24"/>
                    <w:szCs w:val="24"/>
                  </w:rPr>
                  <w:t>?</w:t>
                </w:r>
                <w:r w:rsidR="003A56FC">
                  <w:rPr>
                    <w:sz w:val="24"/>
                    <w:szCs w:val="24"/>
                  </w:rPr>
                  <w:t>_</w:t>
                </w:r>
                <w:proofErr w:type="gramEnd"/>
                <w:r w:rsidR="003A56FC">
                  <w:rPr>
                    <w:sz w:val="24"/>
                    <w:szCs w:val="24"/>
                  </w:rPr>
                  <w:t>________________</w:t>
                </w:r>
              </w:p>
            </w:sdtContent>
          </w:sdt>
        </w:tc>
      </w:tr>
      <w:tr w:rsidR="00AE37C6" w:rsidRPr="00513720" w14:paraId="32AF6757" w14:textId="77777777" w:rsidTr="005E19AE">
        <w:trPr>
          <w:jc w:val="center"/>
        </w:trPr>
        <w:tc>
          <w:tcPr>
            <w:tcW w:w="10615" w:type="dxa"/>
          </w:tcPr>
          <w:p w14:paraId="5469A24A" w14:textId="5049253B" w:rsidR="00AE37C6" w:rsidRPr="00AE37C6" w:rsidRDefault="00AE37C6" w:rsidP="00AE37C6">
            <w:pPr>
              <w:pStyle w:val="ListParagraph"/>
              <w:numPr>
                <w:ilvl w:val="0"/>
                <w:numId w:val="5"/>
              </w:num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eastAsia="Arial Unicode MS"/>
                  <w:sz w:val="24"/>
                  <w:szCs w:val="24"/>
                </w:rPr>
                <w:id w:val="617030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Child care center </w:t>
            </w:r>
            <w:r w:rsidRPr="00AE37C6">
              <w:rPr>
                <w:sz w:val="24"/>
                <w:szCs w:val="24"/>
              </w:rPr>
              <w:t>at Edmonds</w:t>
            </w: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Woodway</w:t>
            </w:r>
            <w:proofErr w:type="spellEnd"/>
            <w:r w:rsidRPr="00AE37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:</w:t>
            </w:r>
            <w:r w:rsidRPr="00AE37C6">
              <w:rPr>
                <w:sz w:val="24"/>
                <w:szCs w:val="24"/>
              </w:rPr>
              <w:t xml:space="preserve"> 7</w:t>
            </w:r>
            <w:r>
              <w:rPr>
                <w:sz w:val="24"/>
                <w:szCs w:val="24"/>
              </w:rPr>
              <w:t>631</w:t>
            </w:r>
            <w:r w:rsidRPr="00AE37C6"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>12</w:t>
            </w:r>
            <w:r w:rsidRPr="00AE37C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Pr="00AE37C6">
              <w:rPr>
                <w:sz w:val="24"/>
                <w:szCs w:val="24"/>
              </w:rPr>
              <w:t>St SW., Edmonds, WA 98026</w:t>
            </w:r>
            <w:r w:rsidR="003A56FC">
              <w:rPr>
                <w:sz w:val="24"/>
                <w:szCs w:val="24"/>
              </w:rPr>
              <w:t xml:space="preserve"> Hours: 8-5pm</w:t>
            </w:r>
          </w:p>
          <w:sdt>
            <w:sdtPr>
              <w:rPr>
                <w:sz w:val="24"/>
                <w:szCs w:val="24"/>
              </w:rPr>
              <w:id w:val="-1623075383"/>
              <w:placeholder>
                <w:docPart w:val="4B187E45B10044C68F94904B94A91A8F"/>
              </w:placeholder>
              <w:text/>
            </w:sdtPr>
            <w:sdtContent>
              <w:p w14:paraId="6B26DB07" w14:textId="7ED8DE14" w:rsidR="00AE37C6" w:rsidRDefault="004027FA" w:rsidP="00AE37C6">
                <w:pPr>
                  <w:tabs>
                    <w:tab w:val="left" w:pos="5520"/>
                  </w:tabs>
                  <w:rPr>
                    <w:rFonts w:ascii="Times New Roman" w:eastAsia="Times New Roman" w:hAnsi="Times New Roman" w:cs="Times New Roman"/>
                    <w:sz w:val="24"/>
                    <w:szCs w:val="24"/>
                    <w:lang w:bidi="ar-SA"/>
                  </w:rPr>
                </w:pPr>
                <w:r w:rsidRPr="006824F3">
                  <w:rPr>
                    <w:sz w:val="24"/>
                    <w:szCs w:val="24"/>
                  </w:rPr>
                  <w:t>How many days would you like to enroll your child</w:t>
                </w:r>
                <w:proofErr w:type="gramStart"/>
                <w:r w:rsidRPr="006824F3">
                  <w:rPr>
                    <w:sz w:val="24"/>
                    <w:szCs w:val="24"/>
                  </w:rPr>
                  <w:t>?</w:t>
                </w:r>
                <w:r w:rsidR="003A56FC">
                  <w:rPr>
                    <w:sz w:val="24"/>
                    <w:szCs w:val="24"/>
                  </w:rPr>
                  <w:t>_</w:t>
                </w:r>
                <w:proofErr w:type="gramEnd"/>
                <w:r w:rsidR="003A56FC">
                  <w:rPr>
                    <w:sz w:val="24"/>
                    <w:szCs w:val="24"/>
                  </w:rPr>
                  <w:t>________________</w:t>
                </w:r>
              </w:p>
            </w:sdtContent>
          </w:sdt>
          <w:p w14:paraId="7A6FEBA1" w14:textId="1F211D31" w:rsidR="00AE37C6" w:rsidRPr="00AE37C6" w:rsidRDefault="00AE37C6" w:rsidP="00AE37C6">
            <w:pPr>
              <w:pStyle w:val="ListParagraph"/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10405F" w14:textId="77777777" w:rsidR="00AE37C6" w:rsidRDefault="00AE37C6" w:rsidP="0004400D">
      <w:pPr>
        <w:ind w:left="189"/>
        <w:rPr>
          <w:sz w:val="24"/>
          <w:szCs w:val="24"/>
        </w:rPr>
      </w:pPr>
    </w:p>
    <w:p w14:paraId="15CDE672" w14:textId="10FCDBC2" w:rsidR="00EF5338" w:rsidRPr="00013C4E" w:rsidRDefault="00C756CD" w:rsidP="0004400D">
      <w:pPr>
        <w:ind w:left="189"/>
        <w:rPr>
          <w:rFonts w:eastAsiaTheme="majorEastAsia"/>
          <w:sz w:val="22"/>
          <w:szCs w:val="22"/>
        </w:rPr>
      </w:pPr>
      <w:r>
        <w:rPr>
          <w:sz w:val="24"/>
          <w:szCs w:val="24"/>
        </w:rPr>
        <w:t xml:space="preserve">Reserving a spot for your child, pay a </w:t>
      </w:r>
      <w:proofErr w:type="spellStart"/>
      <w:r>
        <w:rPr>
          <w:sz w:val="24"/>
          <w:szCs w:val="24"/>
        </w:rPr>
        <w:t>non refundable</w:t>
      </w:r>
      <w:proofErr w:type="spellEnd"/>
      <w:r>
        <w:rPr>
          <w:sz w:val="24"/>
          <w:szCs w:val="24"/>
        </w:rPr>
        <w:t xml:space="preserve"> fee of $100 via </w:t>
      </w:r>
      <w:proofErr w:type="spellStart"/>
      <w:r>
        <w:rPr>
          <w:sz w:val="24"/>
          <w:szCs w:val="24"/>
        </w:rPr>
        <w:t>Zelle</w:t>
      </w:r>
      <w:proofErr w:type="spellEnd"/>
      <w:r>
        <w:rPr>
          <w:sz w:val="24"/>
          <w:szCs w:val="24"/>
        </w:rPr>
        <w:t xml:space="preserve"> at montessoriacademywa@gmail.com</w:t>
      </w:r>
    </w:p>
    <w:p w14:paraId="1EDA1B77" w14:textId="2FE5508B" w:rsidR="00EF5338" w:rsidRDefault="00EF5338" w:rsidP="006D26A0">
      <w:pPr>
        <w:ind w:left="3646" w:right="3660"/>
        <w:jc w:val="center"/>
        <w:rPr>
          <w:sz w:val="10"/>
          <w:szCs w:val="10"/>
        </w:rPr>
      </w:pPr>
    </w:p>
    <w:p w14:paraId="585750F3" w14:textId="77777777" w:rsidR="008A6C7C" w:rsidRPr="001915B9" w:rsidRDefault="008A6C7C" w:rsidP="006D26A0">
      <w:pPr>
        <w:ind w:left="3646" w:right="3660"/>
        <w:jc w:val="center"/>
        <w:rPr>
          <w:rFonts w:ascii="Aharoni" w:hAnsi="Aharoni"/>
          <w:sz w:val="10"/>
          <w:szCs w:val="10"/>
        </w:rPr>
      </w:pPr>
    </w:p>
    <w:p w14:paraId="7271FC10" w14:textId="57103ACB" w:rsidR="00A22E28" w:rsidRDefault="00AA2CAC" w:rsidP="00C756CD">
      <w:pPr>
        <w:tabs>
          <w:tab w:val="left" w:pos="5520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3F046187" w14:textId="313A5944" w:rsidR="007E65E0" w:rsidRDefault="005D373B" w:rsidP="00116760">
      <w:pPr>
        <w:spacing w:before="26"/>
        <w:ind w:left="1587" w:right="2260"/>
        <w:contextualSpacing/>
        <w:jc w:val="center"/>
        <w:rPr>
          <w:b/>
          <w:bCs/>
          <w:w w:val="99"/>
          <w:sz w:val="24"/>
          <w:szCs w:val="24"/>
        </w:rPr>
      </w:pPr>
      <w:r>
        <w:rPr>
          <w:noProof/>
          <w:lang w:bidi="th-TH"/>
        </w:rPr>
        <w:drawing>
          <wp:inline distT="0" distB="0" distL="0" distR="0" wp14:anchorId="15E2409E" wp14:editId="6E769A74">
            <wp:extent cx="666750" cy="686844"/>
            <wp:effectExtent l="0" t="0" r="0" b="0"/>
            <wp:docPr id="1271131362" name="Picture 1" descr="A logo of a tree with colorful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131362" name="Picture 1" descr="A logo of a tree with colorful circl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28" cy="69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54D25" w14:textId="2673755D" w:rsidR="00044F82" w:rsidRPr="00044F82" w:rsidRDefault="00044F82" w:rsidP="00116760">
      <w:pPr>
        <w:spacing w:before="26"/>
        <w:ind w:left="1587" w:right="2260"/>
        <w:contextualSpacing/>
        <w:jc w:val="center"/>
        <w:rPr>
          <w:w w:val="99"/>
          <w:sz w:val="24"/>
          <w:szCs w:val="24"/>
        </w:rPr>
      </w:pPr>
      <w:r w:rsidRPr="00044F82">
        <w:rPr>
          <w:b/>
          <w:bCs/>
          <w:w w:val="99"/>
          <w:sz w:val="24"/>
          <w:szCs w:val="24"/>
        </w:rPr>
        <w:t>Please</w:t>
      </w:r>
      <w:r w:rsidRPr="00044F82">
        <w:rPr>
          <w:b/>
          <w:bCs/>
          <w:sz w:val="24"/>
          <w:szCs w:val="24"/>
        </w:rPr>
        <w:t xml:space="preserve"> </w:t>
      </w:r>
      <w:r w:rsidRPr="00044F82">
        <w:rPr>
          <w:b/>
          <w:bCs/>
          <w:w w:val="99"/>
          <w:sz w:val="24"/>
          <w:szCs w:val="24"/>
        </w:rPr>
        <w:t>note:</w:t>
      </w:r>
      <w:r w:rsidRPr="00044F82">
        <w:rPr>
          <w:sz w:val="24"/>
          <w:szCs w:val="24"/>
        </w:rPr>
        <w:t xml:space="preserve"> </w:t>
      </w:r>
      <w:r w:rsidR="00D45C11">
        <w:rPr>
          <w:sz w:val="24"/>
          <w:szCs w:val="24"/>
        </w:rPr>
        <w:t xml:space="preserve"> </w:t>
      </w:r>
      <w:r w:rsidRPr="00044F82">
        <w:rPr>
          <w:w w:val="99"/>
          <w:sz w:val="24"/>
          <w:szCs w:val="24"/>
        </w:rPr>
        <w:t>Completion</w:t>
      </w:r>
      <w:r w:rsidRPr="00044F82">
        <w:rPr>
          <w:sz w:val="24"/>
          <w:szCs w:val="24"/>
        </w:rPr>
        <w:t xml:space="preserve"> </w:t>
      </w:r>
      <w:r w:rsidRPr="00044F82">
        <w:rPr>
          <w:w w:val="99"/>
          <w:sz w:val="24"/>
          <w:szCs w:val="24"/>
        </w:rPr>
        <w:t>of</w:t>
      </w:r>
      <w:r w:rsidRPr="00044F82">
        <w:rPr>
          <w:sz w:val="24"/>
          <w:szCs w:val="24"/>
        </w:rPr>
        <w:t xml:space="preserve"> </w:t>
      </w:r>
      <w:r w:rsidRPr="00044F82">
        <w:rPr>
          <w:w w:val="99"/>
          <w:sz w:val="24"/>
          <w:szCs w:val="24"/>
        </w:rPr>
        <w:t>this</w:t>
      </w:r>
      <w:r w:rsidRPr="00044F82">
        <w:rPr>
          <w:sz w:val="24"/>
          <w:szCs w:val="24"/>
        </w:rPr>
        <w:t xml:space="preserve"> </w:t>
      </w:r>
      <w:r w:rsidRPr="00044F82">
        <w:rPr>
          <w:w w:val="99"/>
          <w:sz w:val="24"/>
          <w:szCs w:val="24"/>
        </w:rPr>
        <w:t>form and paid for the fee</w:t>
      </w:r>
      <w:r w:rsidRPr="00044F82">
        <w:rPr>
          <w:sz w:val="24"/>
          <w:szCs w:val="24"/>
        </w:rPr>
        <w:t xml:space="preserve"> </w:t>
      </w:r>
      <w:r w:rsidRPr="00044F82">
        <w:rPr>
          <w:w w:val="99"/>
          <w:sz w:val="24"/>
          <w:szCs w:val="24"/>
        </w:rPr>
        <w:t>does</w:t>
      </w:r>
      <w:r w:rsidRPr="00044F82">
        <w:rPr>
          <w:sz w:val="24"/>
          <w:szCs w:val="24"/>
        </w:rPr>
        <w:t xml:space="preserve"> </w:t>
      </w:r>
      <w:r w:rsidRPr="00044F82">
        <w:rPr>
          <w:w w:val="99"/>
          <w:sz w:val="24"/>
          <w:szCs w:val="24"/>
        </w:rPr>
        <w:t>not</w:t>
      </w:r>
      <w:r w:rsidRPr="00044F82">
        <w:rPr>
          <w:sz w:val="24"/>
          <w:szCs w:val="24"/>
        </w:rPr>
        <w:t xml:space="preserve"> </w:t>
      </w:r>
      <w:r w:rsidRPr="00044F82">
        <w:rPr>
          <w:w w:val="99"/>
          <w:sz w:val="24"/>
          <w:szCs w:val="24"/>
        </w:rPr>
        <w:t>guarantee</w:t>
      </w:r>
      <w:r w:rsidRPr="00044F82">
        <w:rPr>
          <w:sz w:val="24"/>
          <w:szCs w:val="24"/>
        </w:rPr>
        <w:t xml:space="preserve"> </w:t>
      </w:r>
      <w:r w:rsidRPr="00044F82">
        <w:rPr>
          <w:w w:val="99"/>
          <w:sz w:val="24"/>
          <w:szCs w:val="24"/>
        </w:rPr>
        <w:t>enrollment</w:t>
      </w:r>
      <w:r w:rsidRPr="00044F82">
        <w:rPr>
          <w:sz w:val="24"/>
          <w:szCs w:val="24"/>
        </w:rPr>
        <w:t xml:space="preserve"> </w:t>
      </w:r>
      <w:r w:rsidRPr="00044F82">
        <w:rPr>
          <w:w w:val="99"/>
          <w:sz w:val="24"/>
          <w:szCs w:val="24"/>
        </w:rPr>
        <w:t>by</w:t>
      </w:r>
      <w:r w:rsidRPr="00044F82">
        <w:rPr>
          <w:sz w:val="24"/>
          <w:szCs w:val="24"/>
        </w:rPr>
        <w:t xml:space="preserve"> </w:t>
      </w:r>
      <w:r w:rsidRPr="00044F82">
        <w:rPr>
          <w:w w:val="99"/>
          <w:sz w:val="24"/>
          <w:szCs w:val="24"/>
        </w:rPr>
        <w:t>the</w:t>
      </w:r>
      <w:r w:rsidRPr="00044F82">
        <w:rPr>
          <w:sz w:val="24"/>
          <w:szCs w:val="24"/>
        </w:rPr>
        <w:t xml:space="preserve"> </w:t>
      </w:r>
      <w:r w:rsidRPr="00044F82">
        <w:rPr>
          <w:w w:val="99"/>
          <w:sz w:val="24"/>
          <w:szCs w:val="24"/>
        </w:rPr>
        <w:t>desired</w:t>
      </w:r>
      <w:r w:rsidRPr="00044F82">
        <w:rPr>
          <w:sz w:val="24"/>
          <w:szCs w:val="24"/>
        </w:rPr>
        <w:t xml:space="preserve"> </w:t>
      </w:r>
      <w:r w:rsidRPr="00044F82">
        <w:rPr>
          <w:w w:val="99"/>
          <w:sz w:val="24"/>
          <w:szCs w:val="24"/>
        </w:rPr>
        <w:t>start</w:t>
      </w:r>
      <w:r w:rsidRPr="00044F82">
        <w:rPr>
          <w:sz w:val="24"/>
          <w:szCs w:val="24"/>
        </w:rPr>
        <w:t xml:space="preserve"> d</w:t>
      </w:r>
      <w:r w:rsidR="00AE37C6">
        <w:rPr>
          <w:w w:val="99"/>
          <w:sz w:val="24"/>
          <w:szCs w:val="24"/>
        </w:rPr>
        <w:t>ate.</w:t>
      </w:r>
    </w:p>
    <w:p w14:paraId="1982D573" w14:textId="3DED530F" w:rsidR="005B666A" w:rsidRDefault="005B666A" w:rsidP="008E25C5">
      <w:pPr>
        <w:spacing w:line="220" w:lineRule="exact"/>
        <w:ind w:left="2170" w:right="3181"/>
        <w:contextualSpacing/>
        <w:jc w:val="center"/>
        <w:rPr>
          <w:rFonts w:asciiTheme="majorHAnsi" w:hAnsiTheme="majorHAnsi"/>
          <w:b/>
          <w:bCs/>
          <w:sz w:val="24"/>
          <w:szCs w:val="24"/>
        </w:rPr>
      </w:pPr>
      <w:r w:rsidRPr="008C406B">
        <w:rPr>
          <w:rFonts w:asciiTheme="majorHAnsi" w:hAnsiTheme="majorHAnsi"/>
          <w:b/>
          <w:bCs/>
          <w:sz w:val="24"/>
          <w:szCs w:val="24"/>
        </w:rPr>
        <w:t>Where education, safety and passion matters</w:t>
      </w:r>
    </w:p>
    <w:p w14:paraId="22B56881" w14:textId="77777777" w:rsidR="00A22E28" w:rsidRDefault="00A22E28" w:rsidP="008E25C5">
      <w:pPr>
        <w:spacing w:line="220" w:lineRule="exact"/>
        <w:ind w:left="2170" w:right="3181"/>
        <w:contextualSpacing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1063A675" w14:textId="297E574D" w:rsidR="00B45BBF" w:rsidRDefault="00B45BBF" w:rsidP="007E65E0">
      <w:pPr>
        <w:spacing w:before="100" w:beforeAutospacing="1" w:after="100" w:afterAutospacing="1"/>
        <w:ind w:left="720"/>
      </w:pPr>
    </w:p>
    <w:sectPr w:rsidR="00B45BBF" w:rsidSect="00C03315">
      <w:headerReference w:type="default" r:id="rId8"/>
      <w:type w:val="continuous"/>
      <w:pgSz w:w="12240" w:h="15840"/>
      <w:pgMar w:top="220" w:right="450" w:bottom="0" w:left="5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32B385" w14:textId="77777777" w:rsidR="00CE0B9E" w:rsidRDefault="00CE0B9E" w:rsidP="003A56FC">
      <w:r>
        <w:separator/>
      </w:r>
    </w:p>
  </w:endnote>
  <w:endnote w:type="continuationSeparator" w:id="0">
    <w:p w14:paraId="4642D583" w14:textId="77777777" w:rsidR="00CE0B9E" w:rsidRDefault="00CE0B9E" w:rsidP="003A5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haroni">
    <w:altName w:val="Times New Roman"/>
    <w:charset w:val="B1"/>
    <w:family w:val="auto"/>
    <w:pitch w:val="variable"/>
    <w:sig w:usb0="00000000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252D66" w14:textId="77777777" w:rsidR="00CE0B9E" w:rsidRDefault="00CE0B9E" w:rsidP="003A56FC">
      <w:r>
        <w:separator/>
      </w:r>
    </w:p>
  </w:footnote>
  <w:footnote w:type="continuationSeparator" w:id="0">
    <w:p w14:paraId="0038F93D" w14:textId="77777777" w:rsidR="00CE0B9E" w:rsidRDefault="00CE0B9E" w:rsidP="003A5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77C2AF" w14:textId="326FD872" w:rsidR="003A56FC" w:rsidRDefault="003A56FC">
    <w:pPr>
      <w:pStyle w:val="Header"/>
    </w:pPr>
    <w:r>
      <w:rPr>
        <w:noProof/>
        <w:lang w:bidi="th-TH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7CF5A12" wp14:editId="38BF110C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19BAB550" w14:textId="1A05D411" w:rsidR="003A56FC" w:rsidRDefault="003A56FC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 xml:space="preserve">Montessori </w:t>
                              </w:r>
                              <w:proofErr w:type="gramStart"/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Academy  (</w:t>
                              </w:r>
                              <w:proofErr w:type="gramEnd"/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Waitlist Form)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7CF5A12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mR3nu3AAAAAQBAAAPAAAAAAAAAAAAAAAAAO0EAABkcnMvZG93bnJldi54&#10;bWxQSwUGAAAAAAQABADzAAAA9gUAAAAA&#10;" o:allowoverlap="f" fillcolor="#1cade4 [3204]" stroked="f" strokeweight="2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19BAB550" w14:textId="1A05D411" w:rsidR="003A56FC" w:rsidRDefault="003A56FC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 xml:space="preserve">Montessori </w:t>
                        </w:r>
                        <w:proofErr w:type="gramStart"/>
                        <w:r>
                          <w:rPr>
                            <w:caps/>
                            <w:color w:val="FFFFFF" w:themeColor="background1"/>
                          </w:rPr>
                          <w:t>Academy  (</w:t>
                        </w:r>
                        <w:proofErr w:type="gramEnd"/>
                        <w:r>
                          <w:rPr>
                            <w:caps/>
                            <w:color w:val="FFFFFF" w:themeColor="background1"/>
                          </w:rPr>
                          <w:t>Waitlist Form)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A52E6"/>
    <w:multiLevelType w:val="hybridMultilevel"/>
    <w:tmpl w:val="CA409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A6CA2"/>
    <w:multiLevelType w:val="hybridMultilevel"/>
    <w:tmpl w:val="6F70B242"/>
    <w:lvl w:ilvl="0" w:tplc="41DE308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D222740"/>
    <w:multiLevelType w:val="hybridMultilevel"/>
    <w:tmpl w:val="0B9E2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37746"/>
    <w:multiLevelType w:val="multilevel"/>
    <w:tmpl w:val="19B23716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4" w15:restartNumberingAfterBreak="0">
    <w:nsid w:val="770A0216"/>
    <w:multiLevelType w:val="multilevel"/>
    <w:tmpl w:val="79DA171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38"/>
    <w:rsid w:val="00013C4E"/>
    <w:rsid w:val="000165DE"/>
    <w:rsid w:val="00021538"/>
    <w:rsid w:val="0003417B"/>
    <w:rsid w:val="00036C36"/>
    <w:rsid w:val="0004400D"/>
    <w:rsid w:val="00044F82"/>
    <w:rsid w:val="000479F2"/>
    <w:rsid w:val="00063843"/>
    <w:rsid w:val="00083DF7"/>
    <w:rsid w:val="00096C7B"/>
    <w:rsid w:val="000A1E1F"/>
    <w:rsid w:val="000A7A3E"/>
    <w:rsid w:val="000B246C"/>
    <w:rsid w:val="000C1749"/>
    <w:rsid w:val="000D1AA8"/>
    <w:rsid w:val="000D208F"/>
    <w:rsid w:val="000D6036"/>
    <w:rsid w:val="000E0D39"/>
    <w:rsid w:val="000E6BF6"/>
    <w:rsid w:val="000F3FEF"/>
    <w:rsid w:val="000F5535"/>
    <w:rsid w:val="0010477E"/>
    <w:rsid w:val="00116760"/>
    <w:rsid w:val="00125318"/>
    <w:rsid w:val="00127448"/>
    <w:rsid w:val="00155164"/>
    <w:rsid w:val="00175160"/>
    <w:rsid w:val="001839DF"/>
    <w:rsid w:val="001915B9"/>
    <w:rsid w:val="001B33CC"/>
    <w:rsid w:val="001C0E04"/>
    <w:rsid w:val="001C52D5"/>
    <w:rsid w:val="001D157E"/>
    <w:rsid w:val="001E4B1B"/>
    <w:rsid w:val="001E58F3"/>
    <w:rsid w:val="001F5AD3"/>
    <w:rsid w:val="001F75EC"/>
    <w:rsid w:val="002025FE"/>
    <w:rsid w:val="00210350"/>
    <w:rsid w:val="00212DC2"/>
    <w:rsid w:val="002300B0"/>
    <w:rsid w:val="00236934"/>
    <w:rsid w:val="00244084"/>
    <w:rsid w:val="00245DE1"/>
    <w:rsid w:val="00246B29"/>
    <w:rsid w:val="00256131"/>
    <w:rsid w:val="00257A94"/>
    <w:rsid w:val="00262BC2"/>
    <w:rsid w:val="00263D5B"/>
    <w:rsid w:val="002652B7"/>
    <w:rsid w:val="002763A0"/>
    <w:rsid w:val="00292B3D"/>
    <w:rsid w:val="002939CC"/>
    <w:rsid w:val="0029428D"/>
    <w:rsid w:val="002948B5"/>
    <w:rsid w:val="002A0E82"/>
    <w:rsid w:val="002A5247"/>
    <w:rsid w:val="002A6A8D"/>
    <w:rsid w:val="002A7CC3"/>
    <w:rsid w:val="002B282C"/>
    <w:rsid w:val="002B3410"/>
    <w:rsid w:val="002C0626"/>
    <w:rsid w:val="002C11A6"/>
    <w:rsid w:val="002D36D9"/>
    <w:rsid w:val="002D6625"/>
    <w:rsid w:val="002D7A9C"/>
    <w:rsid w:val="002F0215"/>
    <w:rsid w:val="002F4841"/>
    <w:rsid w:val="002F6231"/>
    <w:rsid w:val="00301221"/>
    <w:rsid w:val="00302FC7"/>
    <w:rsid w:val="00303AF6"/>
    <w:rsid w:val="00322853"/>
    <w:rsid w:val="00324F04"/>
    <w:rsid w:val="00330C5D"/>
    <w:rsid w:val="00335721"/>
    <w:rsid w:val="00343CA7"/>
    <w:rsid w:val="0035474F"/>
    <w:rsid w:val="00357666"/>
    <w:rsid w:val="00357C9F"/>
    <w:rsid w:val="00361BED"/>
    <w:rsid w:val="00362E6E"/>
    <w:rsid w:val="003630AD"/>
    <w:rsid w:val="003844DF"/>
    <w:rsid w:val="003956B8"/>
    <w:rsid w:val="0039613B"/>
    <w:rsid w:val="003A1B52"/>
    <w:rsid w:val="003A480D"/>
    <w:rsid w:val="003A56FC"/>
    <w:rsid w:val="003D1617"/>
    <w:rsid w:val="003F291D"/>
    <w:rsid w:val="00400C25"/>
    <w:rsid w:val="004027FA"/>
    <w:rsid w:val="004035B8"/>
    <w:rsid w:val="004154EC"/>
    <w:rsid w:val="00416C6B"/>
    <w:rsid w:val="00424920"/>
    <w:rsid w:val="004421A4"/>
    <w:rsid w:val="0044250B"/>
    <w:rsid w:val="00446775"/>
    <w:rsid w:val="00451D59"/>
    <w:rsid w:val="00456F04"/>
    <w:rsid w:val="0045724A"/>
    <w:rsid w:val="0046286B"/>
    <w:rsid w:val="00474934"/>
    <w:rsid w:val="004840D2"/>
    <w:rsid w:val="00495E19"/>
    <w:rsid w:val="004A47ED"/>
    <w:rsid w:val="004A47F4"/>
    <w:rsid w:val="004A5AE1"/>
    <w:rsid w:val="004A6035"/>
    <w:rsid w:val="004B0D13"/>
    <w:rsid w:val="004C2338"/>
    <w:rsid w:val="004C4A87"/>
    <w:rsid w:val="004D08F2"/>
    <w:rsid w:val="004D5206"/>
    <w:rsid w:val="004D59F9"/>
    <w:rsid w:val="004E0A55"/>
    <w:rsid w:val="004E1D10"/>
    <w:rsid w:val="004E2595"/>
    <w:rsid w:val="004E2DA0"/>
    <w:rsid w:val="00502C4F"/>
    <w:rsid w:val="00503DE1"/>
    <w:rsid w:val="00513720"/>
    <w:rsid w:val="00517F7F"/>
    <w:rsid w:val="005204B4"/>
    <w:rsid w:val="0052134F"/>
    <w:rsid w:val="00523293"/>
    <w:rsid w:val="005259AE"/>
    <w:rsid w:val="0053616D"/>
    <w:rsid w:val="00544526"/>
    <w:rsid w:val="005636B9"/>
    <w:rsid w:val="00566097"/>
    <w:rsid w:val="00566D66"/>
    <w:rsid w:val="0056765F"/>
    <w:rsid w:val="00571BC3"/>
    <w:rsid w:val="00573BE8"/>
    <w:rsid w:val="005837CC"/>
    <w:rsid w:val="00584955"/>
    <w:rsid w:val="0058673E"/>
    <w:rsid w:val="0059176C"/>
    <w:rsid w:val="00594EAC"/>
    <w:rsid w:val="005A3909"/>
    <w:rsid w:val="005A6473"/>
    <w:rsid w:val="005B666A"/>
    <w:rsid w:val="005C3901"/>
    <w:rsid w:val="005D373B"/>
    <w:rsid w:val="005D6E7C"/>
    <w:rsid w:val="005E02B5"/>
    <w:rsid w:val="005F46DB"/>
    <w:rsid w:val="005F481B"/>
    <w:rsid w:val="005F52A8"/>
    <w:rsid w:val="005F7824"/>
    <w:rsid w:val="0060646E"/>
    <w:rsid w:val="00610EAA"/>
    <w:rsid w:val="00611BFC"/>
    <w:rsid w:val="006124F6"/>
    <w:rsid w:val="006230C0"/>
    <w:rsid w:val="00634104"/>
    <w:rsid w:val="00640601"/>
    <w:rsid w:val="006554E2"/>
    <w:rsid w:val="0066164F"/>
    <w:rsid w:val="00662354"/>
    <w:rsid w:val="00667C2E"/>
    <w:rsid w:val="00673435"/>
    <w:rsid w:val="006751B3"/>
    <w:rsid w:val="00687360"/>
    <w:rsid w:val="0069731E"/>
    <w:rsid w:val="006A35CB"/>
    <w:rsid w:val="006B207B"/>
    <w:rsid w:val="006B4BE8"/>
    <w:rsid w:val="006B7CE9"/>
    <w:rsid w:val="006C53D2"/>
    <w:rsid w:val="006C6771"/>
    <w:rsid w:val="006D26A0"/>
    <w:rsid w:val="006D4439"/>
    <w:rsid w:val="006D64AE"/>
    <w:rsid w:val="006E19FE"/>
    <w:rsid w:val="006E282D"/>
    <w:rsid w:val="006E5D45"/>
    <w:rsid w:val="006F7AD0"/>
    <w:rsid w:val="0072252D"/>
    <w:rsid w:val="00736C83"/>
    <w:rsid w:val="0076413F"/>
    <w:rsid w:val="00766B42"/>
    <w:rsid w:val="0078324F"/>
    <w:rsid w:val="00785E11"/>
    <w:rsid w:val="00794293"/>
    <w:rsid w:val="007B48DD"/>
    <w:rsid w:val="007C1DBE"/>
    <w:rsid w:val="007D196A"/>
    <w:rsid w:val="007D62C1"/>
    <w:rsid w:val="007E0075"/>
    <w:rsid w:val="007E65E0"/>
    <w:rsid w:val="007E6BF4"/>
    <w:rsid w:val="007F5B0E"/>
    <w:rsid w:val="00800272"/>
    <w:rsid w:val="008010B7"/>
    <w:rsid w:val="008016F9"/>
    <w:rsid w:val="00807202"/>
    <w:rsid w:val="008103EE"/>
    <w:rsid w:val="00817F12"/>
    <w:rsid w:val="00820111"/>
    <w:rsid w:val="00821798"/>
    <w:rsid w:val="00831D52"/>
    <w:rsid w:val="008371A9"/>
    <w:rsid w:val="0084048A"/>
    <w:rsid w:val="00847143"/>
    <w:rsid w:val="008500CD"/>
    <w:rsid w:val="008529BA"/>
    <w:rsid w:val="00855DDB"/>
    <w:rsid w:val="00877099"/>
    <w:rsid w:val="00880018"/>
    <w:rsid w:val="0088448F"/>
    <w:rsid w:val="008955C1"/>
    <w:rsid w:val="00896C12"/>
    <w:rsid w:val="008A1717"/>
    <w:rsid w:val="008A33D9"/>
    <w:rsid w:val="008A5B7E"/>
    <w:rsid w:val="008A6C7C"/>
    <w:rsid w:val="008B75FA"/>
    <w:rsid w:val="008B7B0E"/>
    <w:rsid w:val="008B7B23"/>
    <w:rsid w:val="008B7CA7"/>
    <w:rsid w:val="008C04A7"/>
    <w:rsid w:val="008C0FAE"/>
    <w:rsid w:val="008C406B"/>
    <w:rsid w:val="008C497A"/>
    <w:rsid w:val="008C5E89"/>
    <w:rsid w:val="008C7D97"/>
    <w:rsid w:val="008E25C5"/>
    <w:rsid w:val="008E6EC2"/>
    <w:rsid w:val="008E7653"/>
    <w:rsid w:val="008F1431"/>
    <w:rsid w:val="0090041B"/>
    <w:rsid w:val="00911938"/>
    <w:rsid w:val="00912910"/>
    <w:rsid w:val="009146B0"/>
    <w:rsid w:val="009176F2"/>
    <w:rsid w:val="00931924"/>
    <w:rsid w:val="00934DE7"/>
    <w:rsid w:val="00947FF6"/>
    <w:rsid w:val="00951816"/>
    <w:rsid w:val="00953441"/>
    <w:rsid w:val="00963D1E"/>
    <w:rsid w:val="00981791"/>
    <w:rsid w:val="00985D45"/>
    <w:rsid w:val="00993DC5"/>
    <w:rsid w:val="009A2D93"/>
    <w:rsid w:val="009B2B92"/>
    <w:rsid w:val="009B61BE"/>
    <w:rsid w:val="009C149E"/>
    <w:rsid w:val="009D2A56"/>
    <w:rsid w:val="009E170F"/>
    <w:rsid w:val="009E29FB"/>
    <w:rsid w:val="009E2B36"/>
    <w:rsid w:val="009E59A3"/>
    <w:rsid w:val="009F731A"/>
    <w:rsid w:val="00A00292"/>
    <w:rsid w:val="00A1618E"/>
    <w:rsid w:val="00A22E28"/>
    <w:rsid w:val="00A34495"/>
    <w:rsid w:val="00A34AB6"/>
    <w:rsid w:val="00A35353"/>
    <w:rsid w:val="00A5529F"/>
    <w:rsid w:val="00A57E85"/>
    <w:rsid w:val="00A602B0"/>
    <w:rsid w:val="00A62BB6"/>
    <w:rsid w:val="00A66676"/>
    <w:rsid w:val="00A70DF5"/>
    <w:rsid w:val="00A73295"/>
    <w:rsid w:val="00A754C5"/>
    <w:rsid w:val="00A803F3"/>
    <w:rsid w:val="00A8307E"/>
    <w:rsid w:val="00A965CC"/>
    <w:rsid w:val="00A96687"/>
    <w:rsid w:val="00AA2CAC"/>
    <w:rsid w:val="00AA7D2E"/>
    <w:rsid w:val="00AB55C8"/>
    <w:rsid w:val="00AB5AD3"/>
    <w:rsid w:val="00AC01B1"/>
    <w:rsid w:val="00AD3B87"/>
    <w:rsid w:val="00AD6450"/>
    <w:rsid w:val="00AE37C6"/>
    <w:rsid w:val="00AE4441"/>
    <w:rsid w:val="00AF1BA1"/>
    <w:rsid w:val="00B02F0A"/>
    <w:rsid w:val="00B1251C"/>
    <w:rsid w:val="00B27AEE"/>
    <w:rsid w:val="00B350F9"/>
    <w:rsid w:val="00B37812"/>
    <w:rsid w:val="00B45299"/>
    <w:rsid w:val="00B45BBF"/>
    <w:rsid w:val="00B46860"/>
    <w:rsid w:val="00B649CC"/>
    <w:rsid w:val="00B64AF7"/>
    <w:rsid w:val="00B71213"/>
    <w:rsid w:val="00B71A39"/>
    <w:rsid w:val="00B733BD"/>
    <w:rsid w:val="00B91DBA"/>
    <w:rsid w:val="00B92041"/>
    <w:rsid w:val="00B94FE4"/>
    <w:rsid w:val="00BA0DBF"/>
    <w:rsid w:val="00BA2A97"/>
    <w:rsid w:val="00BD27C4"/>
    <w:rsid w:val="00BD58BF"/>
    <w:rsid w:val="00BE0266"/>
    <w:rsid w:val="00BE0CDB"/>
    <w:rsid w:val="00BF2053"/>
    <w:rsid w:val="00BF36DB"/>
    <w:rsid w:val="00BF7203"/>
    <w:rsid w:val="00C008AB"/>
    <w:rsid w:val="00C0275D"/>
    <w:rsid w:val="00C03315"/>
    <w:rsid w:val="00C16308"/>
    <w:rsid w:val="00C17CC6"/>
    <w:rsid w:val="00C22597"/>
    <w:rsid w:val="00C26869"/>
    <w:rsid w:val="00C3170E"/>
    <w:rsid w:val="00C35985"/>
    <w:rsid w:val="00C46ECD"/>
    <w:rsid w:val="00C52B3A"/>
    <w:rsid w:val="00C61AF7"/>
    <w:rsid w:val="00C654E6"/>
    <w:rsid w:val="00C65D59"/>
    <w:rsid w:val="00C67374"/>
    <w:rsid w:val="00C67591"/>
    <w:rsid w:val="00C706E4"/>
    <w:rsid w:val="00C756CD"/>
    <w:rsid w:val="00C815F6"/>
    <w:rsid w:val="00C85DCB"/>
    <w:rsid w:val="00C958B7"/>
    <w:rsid w:val="00C975D2"/>
    <w:rsid w:val="00CA0444"/>
    <w:rsid w:val="00CA24C9"/>
    <w:rsid w:val="00CA382B"/>
    <w:rsid w:val="00CD4407"/>
    <w:rsid w:val="00CE0B9E"/>
    <w:rsid w:val="00CE4300"/>
    <w:rsid w:val="00CE4ADE"/>
    <w:rsid w:val="00CE54DB"/>
    <w:rsid w:val="00D00D41"/>
    <w:rsid w:val="00D048D8"/>
    <w:rsid w:val="00D04F8F"/>
    <w:rsid w:val="00D06D6F"/>
    <w:rsid w:val="00D152A1"/>
    <w:rsid w:val="00D31B72"/>
    <w:rsid w:val="00D40A5A"/>
    <w:rsid w:val="00D45A1E"/>
    <w:rsid w:val="00D45C11"/>
    <w:rsid w:val="00D524C3"/>
    <w:rsid w:val="00D565D0"/>
    <w:rsid w:val="00D80F89"/>
    <w:rsid w:val="00D84518"/>
    <w:rsid w:val="00D942DE"/>
    <w:rsid w:val="00DA30F7"/>
    <w:rsid w:val="00DB3519"/>
    <w:rsid w:val="00DC21E0"/>
    <w:rsid w:val="00DD0F24"/>
    <w:rsid w:val="00DD43D0"/>
    <w:rsid w:val="00DD657E"/>
    <w:rsid w:val="00DE3234"/>
    <w:rsid w:val="00DE74D5"/>
    <w:rsid w:val="00DE7FB5"/>
    <w:rsid w:val="00DF15DC"/>
    <w:rsid w:val="00DF1A29"/>
    <w:rsid w:val="00E01B9F"/>
    <w:rsid w:val="00E12A2D"/>
    <w:rsid w:val="00E2589F"/>
    <w:rsid w:val="00E32158"/>
    <w:rsid w:val="00E44E81"/>
    <w:rsid w:val="00E61131"/>
    <w:rsid w:val="00E61812"/>
    <w:rsid w:val="00E63AA9"/>
    <w:rsid w:val="00E6744B"/>
    <w:rsid w:val="00E7216C"/>
    <w:rsid w:val="00E75537"/>
    <w:rsid w:val="00E765FA"/>
    <w:rsid w:val="00E7660A"/>
    <w:rsid w:val="00E84FAD"/>
    <w:rsid w:val="00E92952"/>
    <w:rsid w:val="00E96E46"/>
    <w:rsid w:val="00EA2F5B"/>
    <w:rsid w:val="00EB0773"/>
    <w:rsid w:val="00EB2402"/>
    <w:rsid w:val="00EB3F6E"/>
    <w:rsid w:val="00EB6FEE"/>
    <w:rsid w:val="00EB7330"/>
    <w:rsid w:val="00ED14E0"/>
    <w:rsid w:val="00ED1FBD"/>
    <w:rsid w:val="00ED2239"/>
    <w:rsid w:val="00EE045E"/>
    <w:rsid w:val="00EE5238"/>
    <w:rsid w:val="00EE5563"/>
    <w:rsid w:val="00EE5FAC"/>
    <w:rsid w:val="00EF5338"/>
    <w:rsid w:val="00F1355A"/>
    <w:rsid w:val="00F13A2E"/>
    <w:rsid w:val="00F17AB6"/>
    <w:rsid w:val="00F216B9"/>
    <w:rsid w:val="00F3339E"/>
    <w:rsid w:val="00F349D6"/>
    <w:rsid w:val="00F36825"/>
    <w:rsid w:val="00F36B80"/>
    <w:rsid w:val="00F43F4A"/>
    <w:rsid w:val="00F52328"/>
    <w:rsid w:val="00F53485"/>
    <w:rsid w:val="00F64365"/>
    <w:rsid w:val="00F8686F"/>
    <w:rsid w:val="00F876CB"/>
    <w:rsid w:val="00F929E1"/>
    <w:rsid w:val="00FB6C66"/>
    <w:rsid w:val="00FC4798"/>
    <w:rsid w:val="00FC7361"/>
    <w:rsid w:val="00FD5C3E"/>
    <w:rsid w:val="00FD5F8F"/>
    <w:rsid w:val="00FF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767E2"/>
  <w15:docId w15:val="{65D09330-902B-4048-829A-3F192763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73BE8"/>
    <w:rPr>
      <w:color w:val="6EAC1C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BE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C0626"/>
    <w:rPr>
      <w:rFonts w:asciiTheme="minorHAnsi" w:eastAsiaTheme="minorHAnsi" w:hAnsiTheme="minorHAnsi" w:cstheme="minorBidi"/>
      <w:sz w:val="22"/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13A2E"/>
    <w:pPr>
      <w:spacing w:before="100" w:beforeAutospacing="1" w:after="100" w:afterAutospacing="1"/>
    </w:pPr>
    <w:rPr>
      <w:sz w:val="24"/>
      <w:szCs w:val="24"/>
      <w:lang w:bidi="th-TH"/>
    </w:rPr>
  </w:style>
  <w:style w:type="character" w:styleId="Strong">
    <w:name w:val="Strong"/>
    <w:basedOn w:val="DefaultParagraphFont"/>
    <w:uiPriority w:val="22"/>
    <w:qFormat/>
    <w:rsid w:val="00F13A2E"/>
    <w:rPr>
      <w:b/>
      <w:bCs/>
    </w:rPr>
  </w:style>
  <w:style w:type="character" w:customStyle="1" w:styleId="ms-rtestyle-normal-bold-larger">
    <w:name w:val="ms-rtestyle-normal-bold-larger"/>
    <w:basedOn w:val="DefaultParagraphFont"/>
    <w:rsid w:val="00F13A2E"/>
  </w:style>
  <w:style w:type="character" w:customStyle="1" w:styleId="markedcontent">
    <w:name w:val="markedcontent"/>
    <w:basedOn w:val="DefaultParagraphFont"/>
    <w:rsid w:val="00B71213"/>
  </w:style>
  <w:style w:type="character" w:styleId="Emphasis">
    <w:name w:val="Emphasis"/>
    <w:basedOn w:val="DefaultParagraphFont"/>
    <w:uiPriority w:val="20"/>
    <w:qFormat/>
    <w:rsid w:val="009B61BE"/>
    <w:rPr>
      <w:i/>
      <w:iCs/>
    </w:rPr>
  </w:style>
  <w:style w:type="paragraph" w:styleId="ListParagraph">
    <w:name w:val="List Paragraph"/>
    <w:basedOn w:val="Normal"/>
    <w:uiPriority w:val="34"/>
    <w:qFormat/>
    <w:rsid w:val="00CA24C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929E1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3A56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56FC"/>
  </w:style>
  <w:style w:type="paragraph" w:styleId="Footer">
    <w:name w:val="footer"/>
    <w:basedOn w:val="Normal"/>
    <w:link w:val="FooterChar"/>
    <w:uiPriority w:val="99"/>
    <w:unhideWhenUsed/>
    <w:rsid w:val="003A56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5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3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9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5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38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4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35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9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71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15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931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2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0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2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2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43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34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312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2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01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49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1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070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0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8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21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3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3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708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613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0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55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4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571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2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1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61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1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2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0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0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7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81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69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1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1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37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37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9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4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848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7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64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17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09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86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596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5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86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90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0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8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29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259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5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6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57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731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7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0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EB992-5530-437F-8870-87EA0ED53A8E}"/>
      </w:docPartPr>
      <w:docPartBody>
        <w:p w:rsidR="00C834F8" w:rsidRDefault="00C834F8">
          <w:r w:rsidRPr="00AF2C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39224-9489-49E7-87F6-F5F3C8686202}"/>
      </w:docPartPr>
      <w:docPartBody>
        <w:p w:rsidR="00C834F8" w:rsidRDefault="00C834F8">
          <w:r w:rsidRPr="00AF2C88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55E2C-9D91-402A-B5CB-903A07A918CD}"/>
      </w:docPartPr>
      <w:docPartBody>
        <w:p w:rsidR="00C834F8" w:rsidRDefault="00C834F8">
          <w:r w:rsidRPr="00AF2C88">
            <w:rPr>
              <w:rStyle w:val="PlaceholderText"/>
            </w:rPr>
            <w:t>Click or tap to enter a date.</w:t>
          </w:r>
        </w:p>
      </w:docPartBody>
    </w:docPart>
    <w:docPart>
      <w:docPartPr>
        <w:name w:val="128206EE7E344D03B8239C1DF3950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ADCA5-7BF1-4800-A1E4-3061827DAC63}"/>
      </w:docPartPr>
      <w:docPartBody>
        <w:p w:rsidR="00000000" w:rsidRDefault="008F3C8A" w:rsidP="008F3C8A">
          <w:pPr>
            <w:pStyle w:val="128206EE7E344D03B8239C1DF395099B"/>
          </w:pPr>
          <w:r w:rsidRPr="00AF2C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187E45B10044C68F94904B94A91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61D54-4BCC-4254-940C-D1800CA3BA9A}"/>
      </w:docPartPr>
      <w:docPartBody>
        <w:p w:rsidR="00000000" w:rsidRDefault="008F3C8A" w:rsidP="008F3C8A">
          <w:pPr>
            <w:pStyle w:val="4B187E45B10044C68F94904B94A91A8F"/>
          </w:pPr>
          <w:r w:rsidRPr="00AF2C8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haroni">
    <w:altName w:val="Times New Roman"/>
    <w:charset w:val="B1"/>
    <w:family w:val="auto"/>
    <w:pitch w:val="variable"/>
    <w:sig w:usb0="00000000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4F8"/>
    <w:rsid w:val="00236934"/>
    <w:rsid w:val="004D59F9"/>
    <w:rsid w:val="0058673E"/>
    <w:rsid w:val="00654609"/>
    <w:rsid w:val="008F3C8A"/>
    <w:rsid w:val="009B759B"/>
    <w:rsid w:val="00A62BB6"/>
    <w:rsid w:val="00B52401"/>
    <w:rsid w:val="00B64E8F"/>
    <w:rsid w:val="00C834F8"/>
    <w:rsid w:val="00DF15DC"/>
    <w:rsid w:val="00EB3F6E"/>
    <w:rsid w:val="00F3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3C8A"/>
    <w:rPr>
      <w:color w:val="666666"/>
    </w:rPr>
  </w:style>
  <w:style w:type="paragraph" w:customStyle="1" w:styleId="758616B1BF90452FBE9D6A33D32C2B42">
    <w:name w:val="758616B1BF90452FBE9D6A33D32C2B42"/>
    <w:rsid w:val="008F3C8A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9A6AF6EDB2E441F18746D3E3419ACC3E">
    <w:name w:val="9A6AF6EDB2E441F18746D3E3419ACC3E"/>
    <w:rsid w:val="008F3C8A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151810DE31C24E079425D72D6F2ABB59">
    <w:name w:val="151810DE31C24E079425D72D6F2ABB59"/>
    <w:rsid w:val="008F3C8A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74963D705F6B41219FBBC9F02559D1CF">
    <w:name w:val="74963D705F6B41219FBBC9F02559D1CF"/>
    <w:rsid w:val="008F3C8A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E0F8BB072A83449FADF8AFB943424174">
    <w:name w:val="E0F8BB072A83449FADF8AFB943424174"/>
    <w:rsid w:val="008F3C8A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128206EE7E344D03B8239C1DF395099B">
    <w:name w:val="128206EE7E344D03B8239C1DF395099B"/>
    <w:rsid w:val="008F3C8A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4B187E45B10044C68F94904B94A91A8F">
    <w:name w:val="4B187E45B10044C68F94904B94A91A8F"/>
    <w:rsid w:val="008F3C8A"/>
    <w:pPr>
      <w:spacing w:line="259" w:lineRule="auto"/>
    </w:pPr>
    <w:rPr>
      <w:kern w:val="0"/>
      <w:sz w:val="22"/>
      <w:szCs w:val="28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Montessori Academy  (Waitlist Form)</dc:title>
  <dc:creator>jirote Bongkotmart</dc:creator>
  <cp:lastModifiedBy>Windows User</cp:lastModifiedBy>
  <cp:revision>2</cp:revision>
  <cp:lastPrinted>2025-01-05T02:34:00Z</cp:lastPrinted>
  <dcterms:created xsi:type="dcterms:W3CDTF">2026-07-31T21:20:00Z</dcterms:created>
  <dcterms:modified xsi:type="dcterms:W3CDTF">2026-07-31T21:20:00Z</dcterms:modified>
</cp:coreProperties>
</file>